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Times New Roman" w:cs="Times New Roman" w:eastAsia="Times New Roman" w:hAnsi="Times New Roman"/>
          <w:sz w:val="32"/>
          <w:szCs w:val="32"/>
        </w:rPr>
        <w:jc w:val="right"/>
        <w:spacing w:before="64" w:line="300" w:lineRule="exact"/>
        <w:ind w:right="2017"/>
      </w:pPr>
      <w:r>
        <w:rPr>
          <w:rFonts w:ascii="Times New Roman" w:cs="Times New Roman" w:eastAsia="Times New Roman" w:hAnsi="Times New Roman"/>
          <w:color w:val="010101"/>
          <w:spacing w:val="0"/>
          <w:w w:val="104"/>
          <w:position w:val="-5"/>
          <w:sz w:val="32"/>
          <w:szCs w:val="32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100" w:lineRule="exact"/>
        <w:ind w:right="2017"/>
      </w:pPr>
      <w:r>
        <w:rPr>
          <w:rFonts w:ascii="Arial" w:cs="Arial" w:eastAsia="Arial" w:hAnsi="Arial"/>
          <w:color w:val="010101"/>
          <w:spacing w:val="0"/>
          <w:w w:val="142"/>
          <w:position w:val="-3"/>
          <w:sz w:val="22"/>
          <w:szCs w:val="22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line="180" w:lineRule="exact"/>
        <w:ind w:right="2013"/>
      </w:pPr>
      <w:r>
        <w:rPr>
          <w:rFonts w:ascii="Times New Roman" w:cs="Times New Roman" w:eastAsia="Times New Roman" w:hAnsi="Times New Roman"/>
          <w:color w:val="010101"/>
          <w:spacing w:val="0"/>
          <w:w w:val="131"/>
          <w:sz w:val="26"/>
          <w:szCs w:val="26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220" w:lineRule="exact"/>
        <w:ind w:right="2015"/>
      </w:pPr>
      <w:r>
        <w:pict>
          <v:shape filled="f" stroked="f" style="position:absolute;margin-left:412.56pt;margin-top:9.06242pt;width:7.88964pt;height:11pt;mso-position-horizontal-relative:page;mso-position-vertical-relative:paragraph;z-index:-13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29"/>
                      <w:sz w:val="22"/>
                      <w:szCs w:val="22"/>
                    </w:rPr>
                    <w:t>5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15"/>
          <w:position w:val="1"/>
          <w:sz w:val="24"/>
          <w:szCs w:val="24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44"/>
          <w:szCs w:val="44"/>
        </w:rPr>
        <w:jc w:val="right"/>
        <w:spacing w:line="440" w:lineRule="exact"/>
        <w:ind w:right="2005"/>
      </w:pPr>
      <w:r>
        <w:rPr>
          <w:rFonts w:ascii="Arial" w:cs="Arial" w:eastAsia="Arial" w:hAnsi="Arial"/>
          <w:i/>
          <w:color w:val="010101"/>
          <w:spacing w:val="0"/>
          <w:w w:val="67"/>
          <w:position w:val="-4"/>
          <w:sz w:val="44"/>
          <w:szCs w:val="4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line="200" w:lineRule="exact"/>
        <w:ind w:right="1999"/>
      </w:pPr>
      <w:r>
        <w:rPr>
          <w:rFonts w:ascii="Times New Roman" w:cs="Times New Roman" w:eastAsia="Times New Roman" w:hAnsi="Times New Roman"/>
          <w:color w:val="010101"/>
          <w:spacing w:val="0"/>
          <w:w w:val="131"/>
          <w:position w:val="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60"/>
          <w:szCs w:val="60"/>
        </w:rPr>
        <w:jc w:val="right"/>
        <w:spacing w:before="43" w:line="660" w:lineRule="exact"/>
        <w:ind w:right="2015"/>
      </w:pPr>
      <w:r>
        <w:rPr>
          <w:rFonts w:ascii="Arial" w:cs="Arial" w:eastAsia="Arial" w:hAnsi="Arial"/>
          <w:color w:val="010101"/>
          <w:spacing w:val="0"/>
          <w:w w:val="44"/>
          <w:position w:val="-2"/>
          <w:sz w:val="60"/>
          <w:szCs w:val="6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16"/>
          <w:szCs w:val="16"/>
        </w:rPr>
        <w:jc w:val="left"/>
        <w:spacing w:before="7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spacing w:before="37" w:line="200" w:lineRule="exact"/>
        <w:ind w:right="242"/>
      </w:pPr>
      <w:r>
        <w:rPr>
          <w:rFonts w:ascii="Arial" w:cs="Arial" w:eastAsia="Arial" w:hAnsi="Arial"/>
          <w:color w:val="010101"/>
          <w:spacing w:val="0"/>
          <w:w w:val="165"/>
          <w:position w:val="-1"/>
          <w:sz w:val="18"/>
          <w:szCs w:val="18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20" w:lineRule="exact"/>
        <w:ind w:right="2002"/>
      </w:pPr>
      <w:r>
        <w:pict>
          <v:shape filled="f" stroked="f" style="position:absolute;margin-left:500.64pt;margin-top:1.01459pt;width:0pt;height:9pt;mso-position-horizontal-relative:page;mso-position-vertical-relative:paragraph;z-index:-12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010101"/>
                      <w:spacing w:val="-165"/>
                      <w:w w:val="165"/>
                      <w:sz w:val="18"/>
                      <w:szCs w:val="18"/>
                    </w:rPr>
                    <w:t>0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43"/>
          <w:position w:val="-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160" w:lineRule="exact"/>
        <w:ind w:right="407"/>
      </w:pPr>
      <w:r>
        <w:pict>
          <v:shape filled="f" stroked="f" style="position:absolute;margin-left:500.64pt;margin-top:4.09791pt;width:0pt;height:14pt;mso-position-horizontal-relative:page;mso-position-vertical-relative:paragraph;z-index:-12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-161"/>
                      <w:w w:val="115"/>
                      <w:sz w:val="28"/>
                      <w:szCs w:val="28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010101"/>
          <w:spacing w:val="0"/>
          <w:w w:val="100"/>
          <w:sz w:val="22"/>
          <w:szCs w:val="22"/>
        </w:rPr>
        <w:t>                        </w:t>
      </w:r>
      <w:r>
        <w:rPr>
          <w:rFonts w:ascii="Arial" w:cs="Arial" w:eastAsia="Arial" w:hAnsi="Arial"/>
          <w:color w:val="010101"/>
          <w:spacing w:val="5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010101"/>
          <w:spacing w:val="-165"/>
          <w:w w:val="90"/>
          <w:position w:val="-2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20" w:lineRule="exact"/>
        <w:ind w:right="2008"/>
      </w:pPr>
      <w:r>
        <w:rPr>
          <w:rFonts w:ascii="Times New Roman" w:cs="Times New Roman" w:eastAsia="Times New Roman" w:hAnsi="Times New Roman"/>
          <w:i/>
          <w:color w:val="010101"/>
          <w:spacing w:val="0"/>
          <w:w w:val="139"/>
          <w:position w:val="1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spacing w:line="200" w:lineRule="exact"/>
        <w:ind w:right="248"/>
      </w:pPr>
      <w:r>
        <w:rPr>
          <w:rFonts w:ascii="Arial" w:cs="Arial" w:eastAsia="Arial" w:hAnsi="Arial"/>
          <w:color w:val="010101"/>
          <w:spacing w:val="0"/>
          <w:w w:val="159"/>
          <w:sz w:val="18"/>
          <w:szCs w:val="18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line="340" w:lineRule="exact"/>
        <w:ind w:right="407"/>
      </w:pPr>
      <w:r>
        <w:rPr>
          <w:rFonts w:ascii="Arial" w:cs="Arial" w:eastAsia="Arial" w:hAnsi="Arial"/>
          <w:color w:val="010101"/>
          <w:spacing w:val="-164"/>
          <w:w w:val="164"/>
          <w:position w:val="13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010101"/>
          <w:spacing w:val="-155"/>
          <w:w w:val="135"/>
          <w:position w:val="-2"/>
          <w:sz w:val="26"/>
          <w:szCs w:val="26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220" w:lineRule="exact"/>
        <w:ind w:right="1257"/>
      </w:pPr>
      <w:r>
        <w:rPr>
          <w:rFonts w:ascii="Arial" w:cs="Arial" w:eastAsia="Arial" w:hAnsi="Arial"/>
          <w:b/>
          <w:color w:val="010101"/>
          <w:spacing w:val="0"/>
          <w:w w:val="72"/>
          <w:position w:val="-4"/>
          <w:sz w:val="24"/>
          <w:szCs w:val="24"/>
        </w:rPr>
        <w:t>:a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58"/>
          <w:szCs w:val="58"/>
        </w:rPr>
        <w:jc w:val="right"/>
        <w:spacing w:line="520" w:lineRule="exact"/>
        <w:ind w:right="1253"/>
      </w:pPr>
      <w:r>
        <w:pict>
          <v:shape filled="f" stroked="f" style="position:absolute;margin-left:412.56pt;margin-top:21.2235pt;width:8.5068pt;height:9pt;mso-position-horizontal-relative:page;mso-position-vertical-relative:paragraph;z-index:-13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70"/>
                      <w:sz w:val="18"/>
                      <w:szCs w:val="18"/>
                    </w:rPr>
                    <w:t>0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450.48pt;margin-top:15.3087pt;width:7.56pt;height:24pt;mso-position-horizontal-relative:page;mso-position-vertical-relative:paragraph;z-index:-13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48"/>
                      <w:szCs w:val="48"/>
                    </w:rPr>
                    <w:jc w:val="left"/>
                    <w:spacing w:line="480" w:lineRule="exact"/>
                    <w:ind w:right="-92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63"/>
                      <w:sz w:val="48"/>
                      <w:szCs w:val="48"/>
                    </w:rPr>
                    <w:t>z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236"/>
          <w:position w:val="2"/>
          <w:sz w:val="14"/>
          <w:szCs w:val="14"/>
        </w:rPr>
        <w:t>{</w:t>
      </w:r>
      <w:r>
        <w:rPr>
          <w:rFonts w:ascii="Times New Roman" w:cs="Times New Roman" w:eastAsia="Times New Roman" w:hAnsi="Times New Roman"/>
          <w:color w:val="010101"/>
          <w:spacing w:val="0"/>
          <w:w w:val="236"/>
          <w:position w:val="2"/>
          <w:sz w:val="14"/>
          <w:szCs w:val="14"/>
        </w:rPr>
        <w:t>      </w:t>
      </w:r>
      <w:r>
        <w:rPr>
          <w:rFonts w:ascii="Times New Roman" w:cs="Times New Roman" w:eastAsia="Times New Roman" w:hAnsi="Times New Roman"/>
          <w:color w:val="010101"/>
          <w:spacing w:val="13"/>
          <w:w w:val="236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56"/>
          <w:position w:val="1"/>
          <w:sz w:val="58"/>
          <w:szCs w:val="58"/>
        </w:rPr>
        <w:t>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340" w:lineRule="exact"/>
        <w:ind w:right="1410"/>
      </w:pPr>
      <w:r>
        <w:rPr>
          <w:rFonts w:ascii="Arial" w:cs="Arial" w:eastAsia="Arial" w:hAnsi="Arial"/>
          <w:color w:val="010101"/>
          <w:spacing w:val="-165"/>
          <w:w w:val="100"/>
          <w:position w:val="-1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34"/>
          <w:szCs w:val="34"/>
        </w:rPr>
        <w:t>z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34"/>
          <w:szCs w:val="34"/>
        </w:rPr>
        <w:t>     </w:t>
      </w:r>
      <w:r>
        <w:rPr>
          <w:rFonts w:ascii="Times New Roman" w:cs="Times New Roman" w:eastAsia="Times New Roman" w:hAnsi="Times New Roman"/>
          <w:color w:val="010101"/>
          <w:spacing w:val="70"/>
          <w:w w:val="100"/>
          <w:position w:val="2"/>
          <w:sz w:val="34"/>
          <w:szCs w:val="34"/>
        </w:rPr>
        <w:t> </w:t>
      </w:r>
      <w:r>
        <w:rPr>
          <w:rFonts w:ascii="Arial" w:cs="Arial" w:eastAsia="Arial" w:hAnsi="Arial"/>
          <w:b/>
          <w:color w:val="010101"/>
          <w:spacing w:val="-155"/>
          <w:w w:val="75"/>
          <w:position w:val="-3"/>
          <w:sz w:val="24"/>
          <w:szCs w:val="24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80" w:lineRule="exact"/>
        <w:ind w:right="1248"/>
      </w:pPr>
      <w:r>
        <w:rPr>
          <w:rFonts w:ascii="Times New Roman" w:cs="Times New Roman" w:eastAsia="Times New Roman" w:hAnsi="Times New Roman"/>
          <w:i/>
          <w:color w:val="010101"/>
          <w:spacing w:val="0"/>
          <w:w w:val="143"/>
          <w:position w:val="-2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43"/>
          <w:position w:val="-2"/>
          <w:sz w:val="16"/>
          <w:szCs w:val="16"/>
        </w:rPr>
        <w:t>         </w:t>
      </w:r>
      <w:r>
        <w:rPr>
          <w:rFonts w:ascii="Times New Roman" w:cs="Times New Roman" w:eastAsia="Times New Roman" w:hAnsi="Times New Roman"/>
          <w:i/>
          <w:color w:val="010101"/>
          <w:spacing w:val="21"/>
          <w:w w:val="143"/>
          <w:position w:val="-2"/>
          <w:sz w:val="16"/>
          <w:szCs w:val="16"/>
        </w:rPr>
        <w:t> </w:t>
      </w:r>
      <w:r>
        <w:rPr>
          <w:rFonts w:ascii="Arial" w:cs="Arial" w:eastAsia="Arial" w:hAnsi="Arial"/>
          <w:b/>
          <w:color w:val="010101"/>
          <w:spacing w:val="0"/>
          <w:w w:val="349"/>
          <w:position w:val="4"/>
          <w:sz w:val="14"/>
          <w:szCs w:val="14"/>
        </w:rPr>
        <w:t>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2003"/>
      </w:pPr>
      <w:r>
        <w:rPr>
          <w:rFonts w:ascii="Times New Roman" w:cs="Times New Roman" w:eastAsia="Times New Roman" w:hAnsi="Times New Roman"/>
          <w:color w:val="010101"/>
          <w:spacing w:val="0"/>
          <w:w w:val="167"/>
          <w:sz w:val="14"/>
          <w:szCs w:val="14"/>
        </w:rPr>
        <w:t>-]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spacing w:line="180" w:lineRule="exact"/>
        <w:ind w:right="2010"/>
      </w:pPr>
      <w:r>
        <w:pict>
          <v:shape filled="f" stroked="f" style="position:absolute;margin-left:412.8pt;margin-top:4.65587pt;width:8.52159pt;height:11pt;mso-position-horizontal-relative:page;mso-position-vertical-relative:paragraph;z-index:-12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54"/>
          <w:sz w:val="18"/>
          <w:szCs w:val="18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right"/>
        <w:spacing w:line="360" w:lineRule="exact"/>
        <w:ind w:right="1256"/>
      </w:pPr>
      <w:r>
        <w:rPr>
          <w:rFonts w:ascii="Times New Roman" w:cs="Times New Roman" w:eastAsia="Times New Roman" w:hAnsi="Times New Roman"/>
          <w:color w:val="010101"/>
          <w:spacing w:val="0"/>
          <w:w w:val="45"/>
          <w:position w:val="-12"/>
          <w:sz w:val="28"/>
          <w:szCs w:val="28"/>
        </w:rPr>
        <w:t>.....</w:t>
      </w:r>
      <w:r>
        <w:rPr>
          <w:rFonts w:ascii="Times New Roman" w:cs="Times New Roman" w:eastAsia="Times New Roman" w:hAnsi="Times New Roman"/>
          <w:color w:val="010101"/>
          <w:spacing w:val="0"/>
          <w:w w:val="45"/>
          <w:position w:val="-12"/>
          <w:sz w:val="28"/>
          <w:szCs w:val="28"/>
        </w:rPr>
        <w:t>          </w:t>
      </w:r>
      <w:r>
        <w:rPr>
          <w:rFonts w:ascii="Times New Roman" w:cs="Times New Roman" w:eastAsia="Times New Roman" w:hAnsi="Times New Roman"/>
          <w:color w:val="010101"/>
          <w:spacing w:val="23"/>
          <w:w w:val="45"/>
          <w:position w:val="-12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73"/>
          <w:position w:val="-10"/>
          <w:sz w:val="24"/>
          <w:szCs w:val="24"/>
        </w:rPr>
        <w:t>gJ</w:t>
      </w:r>
      <w:r>
        <w:rPr>
          <w:rFonts w:ascii="Times New Roman" w:cs="Times New Roman" w:eastAsia="Times New Roman" w:hAnsi="Times New Roman"/>
          <w:color w:val="010101"/>
          <w:spacing w:val="0"/>
          <w:w w:val="73"/>
          <w:position w:val="-10"/>
          <w:sz w:val="24"/>
          <w:szCs w:val="24"/>
        </w:rPr>
        <w:t>                                    </w:t>
      </w:r>
      <w:r>
        <w:rPr>
          <w:rFonts w:ascii="Times New Roman" w:cs="Times New Roman" w:eastAsia="Times New Roman" w:hAnsi="Times New Roman"/>
          <w:color w:val="010101"/>
          <w:spacing w:val="4"/>
          <w:w w:val="73"/>
          <w:position w:val="-10"/>
          <w:sz w:val="24"/>
          <w:szCs w:val="24"/>
        </w:rPr>
        <w:t> </w:t>
      </w:r>
      <w:r>
        <w:rPr>
          <w:rFonts w:ascii="Arial" w:cs="Arial" w:eastAsia="Arial" w:hAnsi="Arial"/>
          <w:color w:val="010101"/>
          <w:spacing w:val="0"/>
          <w:w w:val="181"/>
          <w:position w:val="-4"/>
          <w:sz w:val="16"/>
          <w:szCs w:val="16"/>
        </w:rPr>
        <w:t>0</w:t>
      </w:r>
      <w:r>
        <w:rPr>
          <w:rFonts w:ascii="Arial" w:cs="Arial" w:eastAsia="Arial" w:hAnsi="Arial"/>
          <w:color w:val="010101"/>
          <w:spacing w:val="0"/>
          <w:w w:val="181"/>
          <w:position w:val="-4"/>
          <w:sz w:val="16"/>
          <w:szCs w:val="16"/>
        </w:rPr>
        <w:t>      </w:t>
      </w:r>
      <w:r>
        <w:rPr>
          <w:rFonts w:ascii="Arial" w:cs="Arial" w:eastAsia="Arial" w:hAnsi="Arial"/>
          <w:color w:val="010101"/>
          <w:spacing w:val="27"/>
          <w:w w:val="181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7"/>
          <w:position w:val="-8"/>
          <w:sz w:val="46"/>
          <w:szCs w:val="46"/>
        </w:rPr>
        <w:t>$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ascii="Times New Roman" w:cs="Times New Roman" w:eastAsia="Times New Roman" w:hAnsi="Times New Roman"/>
          <w:sz w:val="40"/>
          <w:szCs w:val="40"/>
        </w:rPr>
        <w:jc w:val="left"/>
        <w:spacing w:line="120" w:lineRule="exact"/>
        <w:ind w:left="4252"/>
        <w:sectPr>
          <w:type w:val="continuous"/>
          <w:pgSz w:h="16980" w:w="12120"/>
          <w:pgMar w:bottom="280" w:left="1700" w:right="1700" w:top="880"/>
        </w:sectPr>
      </w:pPr>
      <w:r>
        <w:rPr>
          <w:rFonts w:ascii="Times New Roman" w:cs="Times New Roman" w:eastAsia="Times New Roman" w:hAnsi="Times New Roman"/>
          <w:color w:val="010101"/>
          <w:spacing w:val="0"/>
          <w:w w:val="183"/>
          <w:position w:val="-9"/>
          <w:sz w:val="18"/>
          <w:szCs w:val="18"/>
        </w:rPr>
        <w:t>.t</w:t>
      </w:r>
      <w:r>
        <w:rPr>
          <w:rFonts w:ascii="Times New Roman" w:cs="Times New Roman" w:eastAsia="Times New Roman" w:hAnsi="Times New Roman"/>
          <w:color w:val="010101"/>
          <w:spacing w:val="0"/>
          <w:w w:val="183"/>
          <w:position w:val="-9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010101"/>
          <w:spacing w:val="25"/>
          <w:w w:val="183"/>
          <w:position w:val="-9"/>
          <w:sz w:val="18"/>
          <w:szCs w:val="18"/>
        </w:rPr>
        <w:t> </w:t>
      </w:r>
      <w:r>
        <w:rPr>
          <w:rFonts w:ascii="Arial" w:cs="Arial" w:eastAsia="Arial" w:hAnsi="Arial"/>
          <w:color w:val="010101"/>
          <w:spacing w:val="0"/>
          <w:w w:val="183"/>
          <w:position w:val="-8"/>
          <w:sz w:val="14"/>
          <w:szCs w:val="14"/>
        </w:rPr>
        <w:t>0</w:t>
      </w:r>
      <w:r>
        <w:rPr>
          <w:rFonts w:ascii="Arial" w:cs="Arial" w:eastAsia="Arial" w:hAnsi="Arial"/>
          <w:color w:val="010101"/>
          <w:spacing w:val="0"/>
          <w:w w:val="183"/>
          <w:position w:val="-8"/>
          <w:sz w:val="14"/>
          <w:szCs w:val="14"/>
        </w:rPr>
        <w:t>                                </w:t>
      </w:r>
      <w:r>
        <w:rPr>
          <w:rFonts w:ascii="Arial" w:cs="Arial" w:eastAsia="Arial" w:hAnsi="Arial"/>
          <w:color w:val="010101"/>
          <w:spacing w:val="40"/>
          <w:w w:val="183"/>
          <w:position w:val="-8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78"/>
          <w:position w:val="-21"/>
          <w:sz w:val="40"/>
          <w:szCs w:val="40"/>
        </w:rPr>
        <w:t>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right"/>
        <w:spacing w:line="280" w:lineRule="exact"/>
        <w:ind w:right="8"/>
      </w:pPr>
      <w:r>
        <w:rPr>
          <w:rFonts w:ascii="Times New Roman" w:cs="Times New Roman" w:eastAsia="Times New Roman" w:hAnsi="Times New Roman"/>
          <w:color w:val="010101"/>
          <w:spacing w:val="0"/>
          <w:w w:val="47"/>
          <w:position w:val="-3"/>
          <w:sz w:val="28"/>
          <w:szCs w:val="28"/>
        </w:rPr>
        <w:t>.....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0" w:lineRule="exact"/>
      </w:pPr>
      <w:r>
        <w:rPr>
          <w:rFonts w:ascii="Times New Roman" w:cs="Times New Roman" w:eastAsia="Times New Roman" w:hAnsi="Times New Roman"/>
          <w:color w:val="010101"/>
          <w:spacing w:val="0"/>
          <w:w w:val="336"/>
          <w:position w:val="-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3" w:line="120" w:lineRule="exact"/>
        <w:ind w:right="-65"/>
      </w:pPr>
      <w:r>
        <w:br w:type="column"/>
      </w:r>
      <w:r>
        <w:rPr>
          <w:rFonts w:ascii="Arial" w:cs="Arial" w:eastAsia="Arial" w:hAnsi="Arial"/>
          <w:color w:val="010101"/>
          <w:spacing w:val="0"/>
          <w:w w:val="166"/>
          <w:position w:val="-3"/>
          <w:sz w:val="14"/>
          <w:szCs w:val="14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20" w:lineRule="exact"/>
        <w:ind w:right="-47"/>
      </w:pPr>
      <w:r>
        <w:rPr>
          <w:rFonts w:ascii="Arial" w:cs="Arial" w:eastAsia="Arial" w:hAnsi="Arial"/>
          <w:color w:val="010101"/>
          <w:spacing w:val="-160"/>
          <w:w w:val="183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010101"/>
          <w:spacing w:val="0"/>
          <w:w w:val="46"/>
          <w:position w:val="-9"/>
          <w:sz w:val="26"/>
          <w:szCs w:val="26"/>
        </w:rPr>
        <w:t>.....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36"/>
          <w:szCs w:val="36"/>
        </w:rPr>
        <w:jc w:val="left"/>
        <w:spacing w:line="280" w:lineRule="exact"/>
        <w:sectPr>
          <w:type w:val="continuous"/>
          <w:pgSz w:h="16980" w:w="12120"/>
          <w:pgMar w:bottom="280" w:left="1700" w:right="1700" w:top="880"/>
          <w:cols w:equalWidth="off" w:num="3">
            <w:col w:space="360" w:w="4420"/>
            <w:col w:space="1608" w:w="168"/>
            <w:col w:w="2164"/>
          </w:cols>
        </w:sectPr>
      </w:pPr>
      <w:r>
        <w:br w:type="column"/>
      </w:r>
      <w:r>
        <w:rPr>
          <w:rFonts w:ascii="Arial" w:cs="Arial" w:eastAsia="Arial" w:hAnsi="Arial"/>
          <w:color w:val="010101"/>
          <w:spacing w:val="0"/>
          <w:w w:val="100"/>
          <w:position w:val="-9"/>
          <w:sz w:val="22"/>
          <w:szCs w:val="22"/>
        </w:rPr>
        <w:t>m</w:t>
      </w:r>
      <w:r>
        <w:rPr>
          <w:rFonts w:ascii="Arial" w:cs="Arial" w:eastAsia="Arial" w:hAnsi="Arial"/>
          <w:color w:val="010101"/>
          <w:spacing w:val="0"/>
          <w:w w:val="100"/>
          <w:position w:val="-9"/>
          <w:sz w:val="22"/>
          <w:szCs w:val="22"/>
        </w:rPr>
        <w:t>        </w:t>
      </w:r>
      <w:r>
        <w:rPr>
          <w:rFonts w:ascii="Arial" w:cs="Arial" w:eastAsia="Arial" w:hAnsi="Arial"/>
          <w:color w:val="010101"/>
          <w:spacing w:val="13"/>
          <w:w w:val="100"/>
          <w:position w:val="-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45"/>
          <w:position w:val="-6"/>
          <w:sz w:val="36"/>
          <w:szCs w:val="36"/>
        </w:rPr>
        <w:t>....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20" w:lineRule="exact"/>
        <w:ind w:left="4252"/>
      </w:pPr>
      <w:r>
        <w:pict>
          <v:shape filled="f" stroked="f" style="position:absolute;margin-left:324pt;margin-top:10.467pt;width:7.70616pt;height:14pt;mso-position-horizontal-relative:page;mso-position-vertical-relative:paragraph;z-index:-12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0"/>
                      <w:sz w:val="28"/>
                      <w:szCs w:val="28"/>
                    </w:rPr>
                    <w:t>8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79"/>
          <w:position w:val="-3"/>
          <w:sz w:val="18"/>
          <w:szCs w:val="18"/>
        </w:rPr>
        <w:t>co</w:t>
      </w:r>
      <w:r>
        <w:rPr>
          <w:rFonts w:ascii="Arial" w:cs="Arial" w:eastAsia="Arial" w:hAnsi="Arial"/>
          <w:color w:val="010101"/>
          <w:spacing w:val="0"/>
          <w:w w:val="79"/>
          <w:position w:val="-3"/>
          <w:sz w:val="18"/>
          <w:szCs w:val="18"/>
        </w:rPr>
        <w:t>        </w:t>
      </w:r>
      <w:r>
        <w:rPr>
          <w:rFonts w:ascii="Arial" w:cs="Arial" w:eastAsia="Arial" w:hAnsi="Arial"/>
          <w:color w:val="010101"/>
          <w:spacing w:val="28"/>
          <w:w w:val="7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48"/>
          <w:position w:val="0"/>
          <w:sz w:val="22"/>
          <w:szCs w:val="22"/>
        </w:rPr>
        <w:t>......</w:t>
      </w:r>
      <w:r>
        <w:rPr>
          <w:rFonts w:ascii="Times New Roman" w:cs="Times New Roman" w:eastAsia="Times New Roman" w:hAnsi="Times New Roman"/>
          <w:color w:val="010101"/>
          <w:spacing w:val="0"/>
          <w:w w:val="48"/>
          <w:position w:val="0"/>
          <w:sz w:val="22"/>
          <w:szCs w:val="22"/>
        </w:rPr>
        <w:t>                                                            </w:t>
      </w:r>
      <w:r>
        <w:rPr>
          <w:rFonts w:ascii="Times New Roman" w:cs="Times New Roman" w:eastAsia="Times New Roman" w:hAnsi="Times New Roman"/>
          <w:color w:val="010101"/>
          <w:spacing w:val="3"/>
          <w:w w:val="48"/>
          <w:position w:val="0"/>
          <w:sz w:val="22"/>
          <w:szCs w:val="22"/>
        </w:rPr>
        <w:t> </w:t>
      </w:r>
      <w:r>
        <w:rPr>
          <w:rFonts w:ascii="Arial" w:cs="Arial" w:eastAsia="Arial" w:hAnsi="Arial"/>
          <w:color w:val="010101"/>
          <w:spacing w:val="0"/>
          <w:w w:val="165"/>
          <w:position w:val="0"/>
          <w:sz w:val="18"/>
          <w:szCs w:val="18"/>
        </w:rPr>
        <w:t>0</w:t>
      </w:r>
      <w:r>
        <w:rPr>
          <w:rFonts w:ascii="Arial" w:cs="Arial" w:eastAsia="Arial" w:hAnsi="Arial"/>
          <w:color w:val="010101"/>
          <w:spacing w:val="0"/>
          <w:w w:val="165"/>
          <w:position w:val="0"/>
          <w:sz w:val="18"/>
          <w:szCs w:val="18"/>
        </w:rPr>
        <w:t>      </w:t>
      </w:r>
      <w:r>
        <w:rPr>
          <w:rFonts w:ascii="Arial" w:cs="Arial" w:eastAsia="Arial" w:hAnsi="Arial"/>
          <w:color w:val="010101"/>
          <w:spacing w:val="7"/>
          <w:w w:val="165"/>
          <w:position w:val="0"/>
          <w:sz w:val="18"/>
          <w:szCs w:val="18"/>
        </w:rPr>
        <w:t> </w:t>
      </w:r>
      <w:r>
        <w:rPr>
          <w:rFonts w:ascii="Arial" w:cs="Arial" w:eastAsia="Arial" w:hAnsi="Arial"/>
          <w:b/>
          <w:color w:val="010101"/>
          <w:spacing w:val="0"/>
          <w:w w:val="165"/>
          <w:position w:val="-3"/>
          <w:sz w:val="18"/>
          <w:szCs w:val="18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20" w:lineRule="exact"/>
        <w:ind w:left="4252"/>
        <w:sectPr>
          <w:type w:val="continuous"/>
          <w:pgSz w:h="16980" w:w="12120"/>
          <w:pgMar w:bottom="280" w:left="1700" w:right="1700" w:top="880"/>
        </w:sectPr>
      </w:pPr>
      <w:r>
        <w:pict>
          <v:shape filled="f" stroked="f" style="position:absolute;margin-left:297.84pt;margin-top:5.09123pt;width:7.90076pt;height:7pt;mso-position-horizontal-relative:page;mso-position-vertical-relative:paragraph;z-index:-12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203"/>
                      <w:sz w:val="14"/>
                      <w:szCs w:val="14"/>
                    </w:rPr>
                    <w:t>0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203"/>
          <w:position w:val="8"/>
          <w:sz w:val="14"/>
          <w:szCs w:val="14"/>
        </w:rPr>
        <w:t>0</w:t>
      </w:r>
      <w:r>
        <w:rPr>
          <w:rFonts w:ascii="Arial" w:cs="Arial" w:eastAsia="Arial" w:hAnsi="Arial"/>
          <w:color w:val="010101"/>
          <w:spacing w:val="0"/>
          <w:w w:val="203"/>
          <w:position w:val="8"/>
          <w:sz w:val="14"/>
          <w:szCs w:val="14"/>
        </w:rPr>
        <w:t>                          </w:t>
      </w:r>
      <w:r>
        <w:rPr>
          <w:rFonts w:ascii="Arial" w:cs="Arial" w:eastAsia="Arial" w:hAnsi="Arial"/>
          <w:color w:val="010101"/>
          <w:spacing w:val="20"/>
          <w:w w:val="203"/>
          <w:position w:val="8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52"/>
          <w:position w:val="-8"/>
          <w:sz w:val="36"/>
          <w:szCs w:val="36"/>
        </w:rPr>
        <w:t>%</w:t>
      </w:r>
      <w:r>
        <w:rPr>
          <w:rFonts w:ascii="Arial" w:cs="Arial" w:eastAsia="Arial" w:hAnsi="Arial"/>
          <w:color w:val="010101"/>
          <w:spacing w:val="0"/>
          <w:w w:val="52"/>
          <w:position w:val="-8"/>
          <w:sz w:val="36"/>
          <w:szCs w:val="36"/>
        </w:rPr>
        <w:t>          </w:t>
      </w:r>
      <w:r>
        <w:rPr>
          <w:rFonts w:ascii="Arial" w:cs="Arial" w:eastAsia="Arial" w:hAnsi="Arial"/>
          <w:color w:val="010101"/>
          <w:spacing w:val="12"/>
          <w:w w:val="52"/>
          <w:position w:val="-8"/>
          <w:sz w:val="36"/>
          <w:szCs w:val="36"/>
        </w:rPr>
        <w:t> </w:t>
      </w:r>
      <w:r>
        <w:rPr>
          <w:rFonts w:ascii="Arial" w:cs="Arial" w:eastAsia="Arial" w:hAnsi="Arial"/>
          <w:b/>
          <w:color w:val="010101"/>
          <w:spacing w:val="0"/>
          <w:w w:val="189"/>
          <w:position w:val="0"/>
          <w:sz w:val="26"/>
          <w:szCs w:val="26"/>
        </w:rPr>
        <w:t>[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ind w:right="20"/>
      </w:pPr>
      <w:r>
        <w:rPr>
          <w:rFonts w:ascii="Arial" w:cs="Arial" w:eastAsia="Arial" w:hAnsi="Arial"/>
          <w:color w:val="010101"/>
          <w:spacing w:val="0"/>
          <w:w w:val="121"/>
          <w:sz w:val="14"/>
          <w:szCs w:val="14"/>
        </w:rPr>
        <w:t>€9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line="240" w:lineRule="exact"/>
        <w:ind w:right="41"/>
      </w:pPr>
      <w:r>
        <w:rPr>
          <w:rFonts w:ascii="Times New Roman" w:cs="Times New Roman" w:eastAsia="Times New Roman" w:hAnsi="Times New Roman"/>
          <w:color w:val="010101"/>
          <w:spacing w:val="0"/>
          <w:w w:val="47"/>
          <w:position w:val="-4"/>
          <w:sz w:val="26"/>
          <w:szCs w:val="26"/>
        </w:rPr>
        <w:t>.....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320" w:lineRule="exact"/>
        <w:ind w:right="39"/>
      </w:pPr>
      <w:r>
        <w:rPr>
          <w:rFonts w:ascii="Times New Roman" w:cs="Times New Roman" w:eastAsia="Times New Roman" w:hAnsi="Times New Roman"/>
          <w:color w:val="010101"/>
          <w:spacing w:val="-166"/>
          <w:w w:val="130"/>
          <w:position w:val="-3"/>
          <w:sz w:val="30"/>
          <w:szCs w:val="30"/>
        </w:rPr>
        <w:t>«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1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80" w:lineRule="exact"/>
        <w:ind w:right="40"/>
      </w:pPr>
      <w:r>
        <w:rPr>
          <w:rFonts w:ascii="Times New Roman" w:cs="Times New Roman" w:eastAsia="Times New Roman" w:hAnsi="Times New Roman"/>
          <w:color w:val="010101"/>
          <w:spacing w:val="0"/>
          <w:w w:val="113"/>
          <w:sz w:val="14"/>
          <w:szCs w:val="14"/>
        </w:rPr>
        <w:t>b»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20" w:lineRule="exact"/>
      </w:pPr>
      <w:r>
        <w:rPr>
          <w:rFonts w:ascii="Arial" w:cs="Arial" w:eastAsia="Arial" w:hAnsi="Arial"/>
          <w:color w:val="010101"/>
          <w:spacing w:val="-168"/>
          <w:w w:val="166"/>
          <w:position w:val="8"/>
          <w:sz w:val="14"/>
          <w:szCs w:val="14"/>
        </w:rPr>
        <w:t>C</w:t>
      </w:r>
      <w:r>
        <w:rPr>
          <w:rFonts w:ascii="Times New Roman" w:cs="Times New Roman" w:eastAsia="Times New Roman" w:hAnsi="Times New Roman"/>
          <w:color w:val="010101"/>
          <w:spacing w:val="0"/>
          <w:w w:val="34"/>
          <w:position w:val="-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42"/>
          <w:position w:val="-2"/>
          <w:sz w:val="22"/>
          <w:szCs w:val="22"/>
        </w:rPr>
        <w:t>»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60" w:lineRule="exact"/>
        <w:ind w:right="28"/>
      </w:pPr>
      <w:r>
        <w:rPr>
          <w:rFonts w:ascii="Times New Roman" w:cs="Times New Roman" w:eastAsia="Times New Roman" w:hAnsi="Times New Roman"/>
          <w:color w:val="010101"/>
          <w:spacing w:val="0"/>
          <w:w w:val="151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51"/>
          <w:position w:val="-1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color w:val="010101"/>
          <w:spacing w:val="30"/>
          <w:w w:val="151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51"/>
          <w:position w:val="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line="260" w:lineRule="exact"/>
        <w:ind w:left="38" w:right="-55"/>
      </w:pPr>
      <w:r>
        <w:br w:type="column"/>
      </w:r>
      <w:r>
        <w:rPr>
          <w:rFonts w:ascii="Times New Roman" w:cs="Times New Roman" w:eastAsia="Times New Roman" w:hAnsi="Times New Roman"/>
          <w:color w:val="010101"/>
          <w:spacing w:val="0"/>
          <w:w w:val="107"/>
          <w:position w:val="-4"/>
          <w:sz w:val="32"/>
          <w:szCs w:val="32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20" w:lineRule="exact"/>
        <w:ind w:left="38" w:right="-117"/>
      </w:pPr>
      <w:r>
        <w:rPr>
          <w:rFonts w:ascii="Arial" w:cs="Arial" w:eastAsia="Arial" w:hAnsi="Arial"/>
          <w:color w:val="010101"/>
          <w:spacing w:val="0"/>
          <w:w w:val="100"/>
          <w:position w:val="-2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56"/>
          <w:szCs w:val="56"/>
        </w:rPr>
        <w:jc w:val="left"/>
        <w:spacing w:line="520" w:lineRule="exact"/>
        <w:ind w:left="34" w:right="-97"/>
      </w:pPr>
      <w:r>
        <w:rPr>
          <w:rFonts w:ascii="Times New Roman" w:cs="Times New Roman" w:eastAsia="Times New Roman" w:hAnsi="Times New Roman"/>
          <w:color w:val="010101"/>
          <w:spacing w:val="0"/>
          <w:w w:val="105"/>
          <w:position w:val="2"/>
          <w:sz w:val="56"/>
          <w:szCs w:val="56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" w:line="180" w:lineRule="exact"/>
        <w:ind w:left="38" w:right="-47"/>
      </w:pPr>
      <w:r>
        <w:rPr>
          <w:rFonts w:ascii="Arial" w:cs="Arial" w:eastAsia="Arial" w:hAnsi="Arial"/>
          <w:color w:val="010101"/>
          <w:spacing w:val="0"/>
          <w:w w:val="60"/>
          <w:position w:val="-2"/>
          <w:sz w:val="18"/>
          <w:szCs w:val="18"/>
        </w:rPr>
        <w:t>r-.&gt;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220" w:lineRule="exact"/>
        <w:ind w:left="38" w:right="-47"/>
      </w:pPr>
      <w:r>
        <w:rPr>
          <w:rFonts w:ascii="Arial" w:cs="Arial" w:eastAsia="Arial" w:hAnsi="Arial"/>
          <w:color w:val="010101"/>
          <w:spacing w:val="0"/>
          <w:w w:val="100"/>
          <w:position w:val="-3"/>
          <w:sz w:val="28"/>
          <w:szCs w:val="28"/>
        </w:rPr>
        <w:t>8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20" w:lineRule="exact"/>
        <w:ind w:right="-55"/>
      </w:pPr>
      <w:r>
        <w:rPr>
          <w:rFonts w:ascii="Times New Roman" w:cs="Times New Roman" w:eastAsia="Times New Roman" w:hAnsi="Times New Roman"/>
          <w:i/>
          <w:color w:val="010101"/>
          <w:spacing w:val="0"/>
          <w:w w:val="153"/>
          <w:position w:val="1"/>
          <w:sz w:val="26"/>
          <w:szCs w:val="26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5" w:line="300" w:lineRule="exact"/>
      </w:pPr>
      <w:r>
        <w:br w:type="column"/>
      </w:r>
      <w:r>
        <w:rPr>
          <w:rFonts w:ascii="Arial" w:cs="Arial" w:eastAsia="Arial" w:hAnsi="Arial"/>
          <w:b/>
          <w:color w:val="010101"/>
          <w:spacing w:val="0"/>
          <w:w w:val="55"/>
          <w:position w:val="-5"/>
          <w:sz w:val="32"/>
          <w:szCs w:val="32"/>
        </w:rPr>
        <w:t>l!!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40" w:lineRule="exact"/>
      </w:pPr>
      <w:r>
        <w:rPr>
          <w:rFonts w:ascii="Arial" w:cs="Arial" w:eastAsia="Arial" w:hAnsi="Arial"/>
          <w:color w:val="010101"/>
          <w:spacing w:val="0"/>
          <w:w w:val="100"/>
          <w:position w:val="-1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36"/>
          <w:szCs w:val="36"/>
        </w:rPr>
        <w:jc w:val="left"/>
        <w:spacing w:line="320" w:lineRule="exact"/>
      </w:pPr>
      <w:r>
        <w:rPr>
          <w:rFonts w:ascii="Arial" w:cs="Arial" w:eastAsia="Arial" w:hAnsi="Arial"/>
          <w:color w:val="010101"/>
          <w:spacing w:val="0"/>
          <w:w w:val="80"/>
          <w:sz w:val="36"/>
          <w:szCs w:val="36"/>
        </w:rPr>
        <w:t>3</w:t>
      </w:r>
      <w:r>
        <w:rPr>
          <w:rFonts w:ascii="Arial" w:cs="Arial" w:eastAsia="Arial" w:hAnsi="Arial"/>
          <w:color w:val="000000"/>
          <w:spacing w:val="0"/>
          <w:w w:val="100"/>
          <w:sz w:val="36"/>
          <w:szCs w:val="36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line="400" w:lineRule="exact"/>
      </w:pPr>
      <w:r>
        <w:rPr>
          <w:rFonts w:ascii="Arial" w:cs="Arial" w:eastAsia="Arial" w:hAnsi="Arial"/>
          <w:color w:val="010101"/>
          <w:spacing w:val="-159"/>
          <w:w w:val="119"/>
          <w:position w:val="14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010101"/>
          <w:spacing w:val="-165"/>
          <w:w w:val="103"/>
          <w:position w:val="-2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20" w:lineRule="exact"/>
        <w:ind w:left="10"/>
      </w:pPr>
      <w:r>
        <w:rPr>
          <w:rFonts w:ascii="Arial" w:cs="Arial" w:eastAsia="Arial" w:hAnsi="Arial"/>
          <w:b/>
          <w:color w:val="010101"/>
          <w:spacing w:val="0"/>
          <w:w w:val="150"/>
          <w:position w:val="-3"/>
          <w:sz w:val="18"/>
          <w:szCs w:val="18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ind w:left="5"/>
      </w:pPr>
      <w:r>
        <w:rPr>
          <w:rFonts w:ascii="Arial" w:cs="Arial" w:eastAsia="Arial" w:hAnsi="Arial"/>
          <w:color w:val="010101"/>
          <w:spacing w:val="-159"/>
          <w:w w:val="87"/>
          <w:position w:val="7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color w:val="010101"/>
          <w:spacing w:val="-152"/>
          <w:w w:val="171"/>
          <w:position w:val="-1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line="460" w:lineRule="exact"/>
      </w:pPr>
      <w:r>
        <w:rPr>
          <w:rFonts w:ascii="Arial" w:cs="Arial" w:eastAsia="Arial" w:hAnsi="Arial"/>
          <w:color w:val="010101"/>
          <w:spacing w:val="-155"/>
          <w:w w:val="80"/>
          <w:position w:val="4"/>
          <w:sz w:val="36"/>
          <w:szCs w:val="36"/>
        </w:rPr>
        <w:t>3</w:t>
      </w:r>
      <w:r>
        <w:rPr>
          <w:rFonts w:ascii="Times New Roman" w:cs="Times New Roman" w:eastAsia="Times New Roman" w:hAnsi="Times New Roman"/>
          <w:b/>
          <w:color w:val="010101"/>
          <w:spacing w:val="0"/>
          <w:w w:val="129"/>
          <w:position w:val="-9"/>
          <w:sz w:val="28"/>
          <w:szCs w:val="28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60" w:lineRule="exact"/>
        <w:ind w:left="5"/>
      </w:pPr>
      <w:r>
        <w:rPr>
          <w:rFonts w:ascii="Times New Roman" w:cs="Times New Roman" w:eastAsia="Times New Roman" w:hAnsi="Times New Roman"/>
          <w:b/>
          <w:color w:val="010101"/>
          <w:spacing w:val="0"/>
          <w:w w:val="12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</w:pPr>
      <w:r>
        <w:rPr>
          <w:rFonts w:ascii="Arial" w:cs="Arial" w:eastAsia="Arial" w:hAnsi="Arial"/>
          <w:color w:val="010101"/>
          <w:spacing w:val="0"/>
          <w:w w:val="152"/>
          <w:position w:val="-1"/>
          <w:sz w:val="20"/>
          <w:szCs w:val="20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20" w:lineRule="exact"/>
        <w:ind w:left="5"/>
      </w:pPr>
      <w:r>
        <w:rPr>
          <w:rFonts w:ascii="Arial" w:cs="Arial" w:eastAsia="Arial" w:hAnsi="Arial"/>
          <w:b/>
          <w:color w:val="010101"/>
          <w:spacing w:val="0"/>
          <w:w w:val="111"/>
          <w:position w:val="1"/>
          <w:sz w:val="24"/>
          <w:szCs w:val="2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00" w:lineRule="exact"/>
      </w:pPr>
      <w:r>
        <w:rPr>
          <w:rFonts w:ascii="Arial" w:cs="Arial" w:eastAsia="Arial" w:hAnsi="Arial"/>
          <w:color w:val="010101"/>
          <w:spacing w:val="0"/>
          <w:w w:val="143"/>
          <w:position w:val="-2"/>
          <w:sz w:val="20"/>
          <w:szCs w:val="20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00" w:lineRule="exact"/>
        <w:ind w:left="5"/>
      </w:pPr>
      <w:r>
        <w:rPr>
          <w:rFonts w:ascii="Arial" w:cs="Arial" w:eastAsia="Arial" w:hAnsi="Arial"/>
          <w:b/>
          <w:color w:val="010101"/>
          <w:spacing w:val="-81"/>
          <w:w w:val="83"/>
          <w:position w:val="7"/>
          <w:sz w:val="16"/>
          <w:szCs w:val="16"/>
        </w:rPr>
        <w:t>T</w:t>
      </w:r>
      <w:r>
        <w:rPr>
          <w:rFonts w:ascii="Arial" w:cs="Arial" w:eastAsia="Arial" w:hAnsi="Arial"/>
          <w:b/>
          <w:color w:val="010101"/>
          <w:spacing w:val="-75"/>
          <w:w w:val="80"/>
          <w:position w:val="-7"/>
          <w:sz w:val="22"/>
          <w:szCs w:val="22"/>
        </w:rPr>
        <w:t>m</w:t>
      </w:r>
      <w:r>
        <w:rPr>
          <w:rFonts w:ascii="Arial" w:cs="Arial" w:eastAsia="Arial" w:hAnsi="Arial"/>
          <w:b/>
          <w:color w:val="010101"/>
          <w:spacing w:val="0"/>
          <w:w w:val="83"/>
          <w:position w:val="7"/>
          <w:sz w:val="16"/>
          <w:szCs w:val="16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line="240" w:lineRule="exact"/>
        <w:ind w:left="5"/>
      </w:pPr>
      <w:r>
        <w:rPr>
          <w:rFonts w:ascii="Times New Roman" w:cs="Times New Roman" w:eastAsia="Times New Roman" w:hAnsi="Times New Roman"/>
          <w:b/>
          <w:color w:val="010101"/>
          <w:spacing w:val="-164"/>
          <w:w w:val="116"/>
          <w:position w:val="2"/>
          <w:sz w:val="32"/>
          <w:szCs w:val="32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12" w:line="220" w:lineRule="exact"/>
        <w:sectPr>
          <w:type w:val="continuous"/>
          <w:pgSz w:h="16980" w:w="12120"/>
          <w:pgMar w:bottom="280" w:left="1700" w:right="1700" w:top="880"/>
          <w:cols w:equalWidth="off" w:num="3">
            <w:col w:space="1548" w:w="4974"/>
            <w:col w:space="579" w:w="204"/>
            <w:col w:w="1415"/>
          </w:cols>
        </w:sectPr>
      </w:pPr>
      <w:r>
        <w:rPr>
          <w:rFonts w:ascii="Arial" w:cs="Arial" w:eastAsia="Arial" w:hAnsi="Arial"/>
          <w:color w:val="010101"/>
          <w:spacing w:val="0"/>
          <w:w w:val="144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pict>
          <v:shape style="position:absolute;margin-left:0pt;margin-top:0pt;width:606pt;height:849pt;mso-position-horizontal-relative:page;mso-position-vertical-relative:page;z-index:-133" type="#_x0000_t75">
            <v:imagedata o:title="" r:id="rId4"/>
          </v:shape>
        </w:pict>
      </w:r>
      <w:r>
        <w:rPr>
          <w:sz w:val="28"/>
          <w:szCs w:val="28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both"/>
        <w:spacing w:line="104" w:lineRule="auto"/>
        <w:ind w:left="6551" w:right="1955"/>
      </w:pPr>
      <w:r>
        <w:rPr>
          <w:rFonts w:ascii="Times New Roman" w:cs="Times New Roman" w:eastAsia="Times New Roman" w:hAnsi="Times New Roman"/>
          <w:color w:val="010101"/>
          <w:spacing w:val="0"/>
          <w:w w:val="173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010101"/>
          <w:spacing w:val="0"/>
          <w:w w:val="173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01010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2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2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88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200" w:lineRule="exact"/>
        <w:ind w:right="2003"/>
      </w:pPr>
      <w:r>
        <w:rPr>
          <w:rFonts w:ascii="Arial" w:cs="Arial" w:eastAsia="Arial" w:hAnsi="Arial"/>
          <w:color w:val="010101"/>
          <w:spacing w:val="0"/>
          <w:w w:val="104"/>
          <w:position w:val="1"/>
          <w:sz w:val="24"/>
          <w:szCs w:val="24"/>
        </w:rPr>
        <w:t>P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before="65" w:line="161" w:lineRule="auto"/>
        <w:ind w:hanging="5" w:left="6556" w:right="1959"/>
      </w:pPr>
      <w:r>
        <w:rPr>
          <w:rFonts w:ascii="Arial" w:cs="Arial" w:eastAsia="Arial" w:hAnsi="Arial"/>
          <w:color w:val="010101"/>
          <w:spacing w:val="0"/>
          <w:w w:val="100"/>
          <w:sz w:val="28"/>
          <w:szCs w:val="28"/>
        </w:rPr>
        <w:t>8</w:t>
      </w:r>
      <w:r>
        <w:rPr>
          <w:rFonts w:ascii="Arial" w:cs="Arial" w:eastAsia="Arial" w:hAnsi="Arial"/>
          <w:color w:val="010101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color w:val="010101"/>
          <w:spacing w:val="0"/>
          <w:w w:val="122"/>
          <w:sz w:val="24"/>
          <w:szCs w:val="24"/>
        </w:rPr>
        <w:t>a</w:t>
      </w:r>
      <w:r>
        <w:rPr>
          <w:rFonts w:ascii="Arial" w:cs="Arial" w:eastAsia="Arial" w:hAnsi="Arial"/>
          <w:color w:val="010101"/>
          <w:spacing w:val="0"/>
          <w:w w:val="122"/>
          <w:sz w:val="24"/>
          <w:szCs w:val="24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sz w:val="20"/>
          <w:szCs w:val="20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36"/>
          <w:szCs w:val="36"/>
        </w:rPr>
        <w:jc w:val="both"/>
        <w:spacing w:before="53" w:line="109" w:lineRule="auto"/>
        <w:ind w:left="6551" w:right="1942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18"/>
          <w:szCs w:val="18"/>
        </w:rPr>
        <w:t>c..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10101"/>
          <w:spacing w:val="0"/>
          <w:w w:val="147"/>
          <w:sz w:val="22"/>
          <w:szCs w:val="22"/>
        </w:rPr>
        <w:t>c</w:t>
      </w:r>
      <w:r>
        <w:rPr>
          <w:rFonts w:ascii="Arial" w:cs="Arial" w:eastAsia="Arial" w:hAnsi="Arial"/>
          <w:color w:val="010101"/>
          <w:spacing w:val="0"/>
          <w:w w:val="14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3"/>
          <w:sz w:val="26"/>
          <w:szCs w:val="26"/>
        </w:rPr>
        <w:t>z</w:t>
      </w:r>
      <w:r>
        <w:rPr>
          <w:rFonts w:ascii="Times New Roman" w:cs="Times New Roman" w:eastAsia="Times New Roman" w:hAnsi="Times New Roman"/>
          <w:color w:val="010101"/>
          <w:spacing w:val="0"/>
          <w:w w:val="143"/>
          <w:sz w:val="26"/>
          <w:szCs w:val="26"/>
        </w:rPr>
        <w:t> </w:t>
      </w:r>
      <w:r>
        <w:rPr>
          <w:rFonts w:ascii="Arial" w:cs="Arial" w:eastAsia="Arial" w:hAnsi="Arial"/>
          <w:color w:val="010101"/>
          <w:spacing w:val="0"/>
          <w:w w:val="79"/>
          <w:sz w:val="36"/>
          <w:szCs w:val="3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36"/>
          <w:szCs w:val="36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before="21" w:line="160" w:lineRule="exact"/>
        <w:ind w:right="1999"/>
      </w:pPr>
      <w:r>
        <w:rPr>
          <w:rFonts w:ascii="Arial" w:cs="Arial" w:eastAsia="Arial" w:hAnsi="Arial"/>
          <w:color w:val="7E7E7E"/>
          <w:spacing w:val="0"/>
          <w:w w:val="22"/>
          <w:position w:val="-2"/>
          <w:sz w:val="16"/>
          <w:szCs w:val="16"/>
        </w:rPr>
        <w:t>.</w:t>
      </w:r>
      <w:r>
        <w:rPr>
          <w:rFonts w:ascii="Arial" w:cs="Arial" w:eastAsia="Arial" w:hAnsi="Arial"/>
          <w:color w:val="7E7E7E"/>
          <w:spacing w:val="0"/>
          <w:w w:val="22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7E7E7E"/>
          <w:spacing w:val="4"/>
          <w:w w:val="22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84"/>
          <w:position w:val="-2"/>
          <w:sz w:val="16"/>
          <w:szCs w:val="16"/>
        </w:rPr>
        <w:t>t-&gt;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30"/>
          <w:szCs w:val="30"/>
        </w:rPr>
        <w:jc w:val="right"/>
        <w:spacing w:line="260" w:lineRule="exact"/>
        <w:ind w:right="2007"/>
      </w:pPr>
      <w:r>
        <w:rPr>
          <w:rFonts w:ascii="Arial" w:cs="Arial" w:eastAsia="Arial" w:hAnsi="Arial"/>
          <w:color w:val="010101"/>
          <w:spacing w:val="0"/>
          <w:w w:val="94"/>
          <w:position w:val="-2"/>
          <w:sz w:val="30"/>
          <w:szCs w:val="30"/>
        </w:rPr>
        <w:t>8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00" w:lineRule="exact"/>
        <w:ind w:right="2011"/>
      </w:pPr>
      <w:r>
        <w:rPr>
          <w:rFonts w:ascii="Arial" w:cs="Arial" w:eastAsia="Arial" w:hAnsi="Arial"/>
          <w:color w:val="010101"/>
          <w:spacing w:val="0"/>
          <w:w w:val="191"/>
          <w:position w:val="1"/>
          <w:sz w:val="14"/>
          <w:szCs w:val="14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sectPr>
      <w:type w:val="continuous"/>
      <w:pgSz w:h="16980" w:w="12120"/>
      <w:pgMar w:bottom="280" w:left="1700" w:right="1700" w:top="8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